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26" w:rsidRPr="00263E26" w:rsidRDefault="00263E26" w:rsidP="00263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26">
        <w:rPr>
          <w:rFonts w:ascii="Times New Roman" w:hAnsi="Times New Roman" w:cs="Times New Roman"/>
          <w:b/>
          <w:sz w:val="28"/>
          <w:szCs w:val="28"/>
        </w:rPr>
        <w:t>Организация работы по содействию трудоустр</w:t>
      </w:r>
      <w:r w:rsidR="00C84B0C">
        <w:rPr>
          <w:rFonts w:ascii="Times New Roman" w:hAnsi="Times New Roman" w:cs="Times New Roman"/>
          <w:b/>
          <w:sz w:val="28"/>
          <w:szCs w:val="28"/>
        </w:rPr>
        <w:t>ойству выпускников лицея на 2025-2026</w:t>
      </w:r>
      <w:r w:rsidRPr="00263E2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63E26" w:rsidRPr="00263E26" w:rsidRDefault="00263E26" w:rsidP="00263E2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E26">
        <w:rPr>
          <w:rFonts w:ascii="Times New Roman" w:hAnsi="Times New Roman" w:cs="Times New Roman"/>
          <w:sz w:val="28"/>
          <w:szCs w:val="28"/>
        </w:rPr>
        <w:t>Основной целью деятельности службы является эффективное содействие трудоустройству выпускников ГБПОУ СО «Питерский агропромышленный лицей». Для реализации этой цели центр ССТВ выполняет следующие задачи:</w:t>
      </w:r>
    </w:p>
    <w:p w:rsidR="00263E26" w:rsidRPr="00263E26" w:rsidRDefault="00263E26" w:rsidP="00263E26">
      <w:pPr>
        <w:spacing w:line="360" w:lineRule="auto"/>
        <w:ind w:right="-1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E26">
        <w:rPr>
          <w:rFonts w:ascii="Times New Roman" w:eastAsia="Times New Roman" w:hAnsi="Times New Roman" w:cs="Times New Roman"/>
          <w:sz w:val="28"/>
          <w:szCs w:val="28"/>
        </w:rPr>
        <w:t>- содействие трудоустройству выпускников ГБПОУ СО «ПАЛ»;</w:t>
      </w:r>
    </w:p>
    <w:p w:rsidR="00263E26" w:rsidRPr="00263E26" w:rsidRDefault="00263E26" w:rsidP="00263E2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E26">
        <w:rPr>
          <w:rFonts w:ascii="Times New Roman" w:eastAsia="Times New Roman" w:hAnsi="Times New Roman" w:cs="Times New Roman"/>
          <w:sz w:val="28"/>
          <w:szCs w:val="28"/>
        </w:rPr>
        <w:t>- методическое и информационное обеспечение содействия трудоустройству выпускников ГБПОУ СО «ПАЛ»;</w:t>
      </w:r>
    </w:p>
    <w:p w:rsidR="00263E26" w:rsidRDefault="00263E26" w:rsidP="00263E2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E26">
        <w:rPr>
          <w:rFonts w:ascii="Times New Roman" w:eastAsia="Times New Roman" w:hAnsi="Times New Roman" w:cs="Times New Roman"/>
          <w:sz w:val="28"/>
          <w:szCs w:val="28"/>
        </w:rPr>
        <w:t>- консультации для заинтересованных организаций, взаимодействие с организациями и учреждениями, оказывающими влияние на рынке труда.</w:t>
      </w:r>
    </w:p>
    <w:tbl>
      <w:tblPr>
        <w:tblStyle w:val="TableNormal"/>
        <w:tblW w:w="957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15"/>
        <w:gridCol w:w="1783"/>
        <w:gridCol w:w="2939"/>
      </w:tblGrid>
      <w:tr w:rsidR="007E2E2D" w:rsidTr="008A42BD">
        <w:trPr>
          <w:trHeight w:val="738"/>
        </w:trPr>
        <w:tc>
          <w:tcPr>
            <w:tcW w:w="538" w:type="dxa"/>
            <w:vAlign w:val="center"/>
          </w:tcPr>
          <w:p w:rsidR="007E2E2D" w:rsidRPr="003B0EC4" w:rsidRDefault="007E2E2D" w:rsidP="003B0EC4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3B0EC4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4315" w:type="dxa"/>
            <w:vAlign w:val="center"/>
          </w:tcPr>
          <w:p w:rsidR="007E2E2D" w:rsidRPr="003B0EC4" w:rsidRDefault="007E2E2D" w:rsidP="003B0EC4">
            <w:pPr>
              <w:pStyle w:val="TableParagraph"/>
              <w:spacing w:line="278" w:lineRule="auto"/>
              <w:jc w:val="center"/>
              <w:rPr>
                <w:b/>
                <w:sz w:val="24"/>
                <w:lang w:val="ru-RU"/>
              </w:rPr>
            </w:pPr>
            <w:r w:rsidRPr="003B0EC4">
              <w:rPr>
                <w:b/>
                <w:sz w:val="24"/>
                <w:lang w:val="ru-RU"/>
              </w:rPr>
              <w:t>Наименование мероприятия</w:t>
            </w:r>
          </w:p>
        </w:tc>
        <w:tc>
          <w:tcPr>
            <w:tcW w:w="1783" w:type="dxa"/>
            <w:vAlign w:val="center"/>
          </w:tcPr>
          <w:p w:rsidR="007E2E2D" w:rsidRPr="003B0EC4" w:rsidRDefault="007E2E2D" w:rsidP="003B0EC4">
            <w:pPr>
              <w:pStyle w:val="TableParagraph"/>
              <w:ind w:left="111" w:right="108"/>
              <w:jc w:val="center"/>
              <w:rPr>
                <w:b/>
                <w:sz w:val="24"/>
                <w:lang w:val="ru-RU"/>
              </w:rPr>
            </w:pPr>
            <w:r w:rsidRPr="003B0EC4">
              <w:rPr>
                <w:b/>
                <w:sz w:val="24"/>
                <w:lang w:val="ru-RU"/>
              </w:rPr>
              <w:t>Срок исполнения</w:t>
            </w:r>
          </w:p>
        </w:tc>
        <w:tc>
          <w:tcPr>
            <w:tcW w:w="2939" w:type="dxa"/>
            <w:vAlign w:val="center"/>
          </w:tcPr>
          <w:p w:rsidR="007E2E2D" w:rsidRPr="003B0EC4" w:rsidRDefault="007E2E2D" w:rsidP="003B0EC4">
            <w:pPr>
              <w:pStyle w:val="TableParagraph"/>
              <w:spacing w:line="271" w:lineRule="exact"/>
              <w:ind w:left="69" w:right="68"/>
              <w:jc w:val="center"/>
              <w:rPr>
                <w:b/>
                <w:sz w:val="24"/>
                <w:lang w:val="ru-RU"/>
              </w:rPr>
            </w:pPr>
            <w:r w:rsidRPr="003B0EC4">
              <w:rPr>
                <w:b/>
                <w:sz w:val="24"/>
                <w:lang w:val="ru-RU"/>
              </w:rPr>
              <w:t>Ответственные за проведение</w:t>
            </w:r>
          </w:p>
        </w:tc>
      </w:tr>
      <w:tr w:rsidR="007E2E2D" w:rsidTr="008A42BD">
        <w:trPr>
          <w:trHeight w:val="835"/>
        </w:trPr>
        <w:tc>
          <w:tcPr>
            <w:tcW w:w="538" w:type="dxa"/>
          </w:tcPr>
          <w:p w:rsidR="007E2E2D" w:rsidRPr="007E2E2D" w:rsidRDefault="007E2E2D" w:rsidP="003B0EC4">
            <w:pPr>
              <w:pStyle w:val="TableParagraph"/>
              <w:jc w:val="both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трудоустройства выпускников 2023 г.</w:t>
            </w:r>
          </w:p>
        </w:tc>
        <w:tc>
          <w:tcPr>
            <w:tcW w:w="1783" w:type="dxa"/>
          </w:tcPr>
          <w:p w:rsidR="007E2E2D" w:rsidRPr="007E2E2D" w:rsidRDefault="007E2E2D" w:rsidP="003B0EC4">
            <w:pPr>
              <w:pStyle w:val="TableParagraph"/>
              <w:ind w:left="111" w:right="108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УПР</w:t>
            </w:r>
          </w:p>
        </w:tc>
      </w:tr>
      <w:tr w:rsidR="007E2E2D" w:rsidTr="008A42BD">
        <w:trPr>
          <w:trHeight w:val="1271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Составление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плана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 трудоустройству выпускников на учебный год.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выпускных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950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 xml:space="preserve">Проведение Единого </w:t>
            </w:r>
            <w:proofErr w:type="spellStart"/>
            <w:r w:rsidRPr="007E2E2D">
              <w:rPr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урока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выпускными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2"/>
                <w:sz w:val="24"/>
                <w:lang w:val="ru-RU"/>
              </w:rPr>
              <w:t>группами.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  <w:lang w:val="ru-RU"/>
              </w:rPr>
              <w:t xml:space="preserve">лассные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выпускных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196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Заключение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договоров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12"/>
                <w:sz w:val="24"/>
                <w:lang w:val="ru-RU"/>
              </w:rPr>
              <w:t>с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предприятиями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учреждениями: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а прохождение производственной</w:t>
            </w:r>
            <w:r w:rsidRPr="007E2E2D">
              <w:rPr>
                <w:sz w:val="24"/>
                <w:lang w:val="ru-RU"/>
              </w:rPr>
              <w:t xml:space="preserve"> практики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лицея</w:t>
            </w:r>
            <w:r w:rsidRPr="007E2E2D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74B8B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УПР, ответственные за п/п</w:t>
            </w:r>
          </w:p>
        </w:tc>
      </w:tr>
      <w:tr w:rsidR="007E2E2D" w:rsidTr="008A42BD">
        <w:trPr>
          <w:trHeight w:val="633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2"/>
                <w:sz w:val="24"/>
                <w:lang w:val="ru-RU"/>
              </w:rPr>
              <w:t>региональном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Чемпионате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«Профессионалы»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4"/>
                <w:sz w:val="24"/>
                <w:lang w:val="ru-RU"/>
              </w:rPr>
              <w:t>2024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3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 w:rsidR="00974B8B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ind w:left="273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4"/>
                <w:sz w:val="24"/>
                <w:lang w:val="ru-RU"/>
              </w:rPr>
              <w:t>УПР,</w:t>
            </w:r>
            <w:r w:rsidRPr="007E2E2D">
              <w:rPr>
                <w:spacing w:val="-2"/>
                <w:sz w:val="24"/>
                <w:lang w:val="ru-RU"/>
              </w:rPr>
              <w:t xml:space="preserve"> эксперты</w:t>
            </w:r>
          </w:p>
        </w:tc>
      </w:tr>
      <w:tr w:rsidR="007E2E2D" w:rsidTr="008A42BD">
        <w:trPr>
          <w:trHeight w:val="1272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в </w:t>
            </w:r>
            <w:r w:rsidRPr="007E2E2D">
              <w:rPr>
                <w:sz w:val="24"/>
                <w:lang w:val="ru-RU"/>
              </w:rPr>
              <w:t>районных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выставках, ярмарках по трудоустройству.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74B8B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выпускных</w:t>
            </w:r>
            <w:r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267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Организация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проведение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ярмарки вакансий совместно с Центром </w:t>
            </w:r>
            <w:r w:rsidRPr="007E2E2D">
              <w:rPr>
                <w:spacing w:val="-2"/>
                <w:sz w:val="24"/>
                <w:lang w:val="ru-RU"/>
              </w:rPr>
              <w:t>занятости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 w:rsidR="00974B8B">
              <w:rPr>
                <w:sz w:val="24"/>
              </w:rPr>
              <w:t>течение</w:t>
            </w:r>
            <w:proofErr w:type="spellEnd"/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974B8B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974B8B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УПР,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 w:rsidR="00974B8B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974B8B">
              <w:rPr>
                <w:spacing w:val="-2"/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выпускных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272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Сбор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заявок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работодателей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по вакантным местам для </w:t>
            </w:r>
            <w:r w:rsidRPr="007E2E2D">
              <w:rPr>
                <w:spacing w:val="-2"/>
                <w:sz w:val="24"/>
                <w:lang w:val="ru-RU"/>
              </w:rPr>
              <w:t>трудоустройства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–</w:t>
            </w:r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39" w:type="dxa"/>
          </w:tcPr>
          <w:p w:rsidR="007E2E2D" w:rsidRPr="00974B8B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974B8B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</w:t>
            </w:r>
            <w:r w:rsidRPr="007E2E2D">
              <w:rPr>
                <w:spacing w:val="-2"/>
                <w:sz w:val="24"/>
                <w:lang w:val="ru-RU"/>
              </w:rPr>
              <w:t>, кл</w:t>
            </w:r>
            <w:r w:rsidR="00974B8B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974B8B">
              <w:rPr>
                <w:spacing w:val="-2"/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выпускных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103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15" w:type="dxa"/>
          </w:tcPr>
          <w:p w:rsidR="007E2E2D" w:rsidRPr="00974B8B" w:rsidRDefault="007E2E2D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Информирование выпускников 2024 года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состоянии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рынка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труда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целью содействия их дальнейшего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pacing w:val="-2"/>
                <w:sz w:val="24"/>
                <w:lang w:val="ru-RU"/>
              </w:rPr>
              <w:t>трудоустройства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spacing w:line="242" w:lineRule="auto"/>
              <w:ind w:left="653" w:hanging="2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 w:rsidR="00974B8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39" w:type="dxa"/>
          </w:tcPr>
          <w:p w:rsidR="007E2E2D" w:rsidRPr="00974B8B" w:rsidRDefault="007E2E2D" w:rsidP="008A42BD">
            <w:pPr>
              <w:pStyle w:val="TableParagraph"/>
              <w:ind w:left="5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Мастера п/о</w:t>
            </w:r>
            <w:r w:rsidRPr="007E2E2D">
              <w:rPr>
                <w:spacing w:val="-2"/>
                <w:sz w:val="24"/>
                <w:lang w:val="ru-RU"/>
              </w:rPr>
              <w:t>, кл</w:t>
            </w:r>
            <w:r w:rsidR="00974B8B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974B8B">
              <w:rPr>
                <w:spacing w:val="-2"/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выпускных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934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Анкетирование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студентов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выпускных групп на предмет дальнейшего </w:t>
            </w:r>
            <w:r w:rsidRPr="007E2E2D">
              <w:rPr>
                <w:spacing w:val="-2"/>
                <w:sz w:val="24"/>
                <w:lang w:val="ru-RU"/>
              </w:rPr>
              <w:t>трудоустройства.</w:t>
            </w:r>
            <w:r w:rsidR="00974B8B">
              <w:rPr>
                <w:spacing w:val="-2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Составление предварительных списков о дальнейшем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трудоустройстве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учетом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результатов </w:t>
            </w:r>
            <w:r w:rsidRPr="007E2E2D">
              <w:rPr>
                <w:spacing w:val="-2"/>
                <w:sz w:val="24"/>
                <w:lang w:val="ru-RU"/>
              </w:rPr>
              <w:t>анкетирования</w:t>
            </w:r>
          </w:p>
        </w:tc>
        <w:tc>
          <w:tcPr>
            <w:tcW w:w="1783" w:type="dxa"/>
          </w:tcPr>
          <w:p w:rsidR="007E2E2D" w:rsidRPr="00974B8B" w:rsidRDefault="007E2E2D" w:rsidP="003B0EC4">
            <w:pPr>
              <w:pStyle w:val="TableParagraph"/>
              <w:ind w:left="111" w:right="102"/>
              <w:jc w:val="both"/>
              <w:rPr>
                <w:sz w:val="24"/>
                <w:lang w:val="ru-RU"/>
              </w:rPr>
            </w:pPr>
            <w:r w:rsidRPr="00974B8B">
              <w:rPr>
                <w:spacing w:val="-4"/>
                <w:sz w:val="24"/>
                <w:lang w:val="ru-RU"/>
              </w:rPr>
              <w:t>Март</w:t>
            </w:r>
          </w:p>
        </w:tc>
        <w:tc>
          <w:tcPr>
            <w:tcW w:w="2939" w:type="dxa"/>
          </w:tcPr>
          <w:p w:rsidR="007E2E2D" w:rsidRPr="007E2E2D" w:rsidRDefault="00974B8B" w:rsidP="008A42BD">
            <w:pPr>
              <w:pStyle w:val="TableParagraph"/>
              <w:ind w:left="59" w:right="5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="007E2E2D" w:rsidRPr="007E2E2D">
              <w:rPr>
                <w:spacing w:val="-2"/>
                <w:sz w:val="24"/>
                <w:lang w:val="ru-RU"/>
              </w:rPr>
              <w:t>л</w:t>
            </w:r>
            <w:r>
              <w:rPr>
                <w:spacing w:val="-2"/>
                <w:sz w:val="24"/>
                <w:lang w:val="ru-RU"/>
              </w:rPr>
              <w:t xml:space="preserve">ассные </w:t>
            </w:r>
            <w:r w:rsidR="007E2E2D" w:rsidRPr="007E2E2D">
              <w:rPr>
                <w:spacing w:val="-2"/>
                <w:sz w:val="24"/>
                <w:lang w:val="ru-RU"/>
              </w:rPr>
              <w:t xml:space="preserve">руководители </w:t>
            </w:r>
            <w:r w:rsidR="007E2E2D" w:rsidRPr="007E2E2D">
              <w:rPr>
                <w:sz w:val="24"/>
                <w:lang w:val="ru-RU"/>
              </w:rPr>
              <w:t>выпускных</w:t>
            </w:r>
            <w:r>
              <w:rPr>
                <w:sz w:val="24"/>
                <w:lang w:val="ru-RU"/>
              </w:rPr>
              <w:t xml:space="preserve"> </w:t>
            </w:r>
            <w:r w:rsidR="007E2E2D" w:rsidRPr="007E2E2D">
              <w:rPr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267"/>
        </w:trPr>
        <w:tc>
          <w:tcPr>
            <w:tcW w:w="538" w:type="dxa"/>
          </w:tcPr>
          <w:p w:rsidR="007E2E2D" w:rsidRPr="00974B8B" w:rsidRDefault="007E2E2D" w:rsidP="003B0EC4">
            <w:pPr>
              <w:pStyle w:val="TableParagraph"/>
              <w:jc w:val="both"/>
              <w:rPr>
                <w:sz w:val="24"/>
                <w:lang w:val="ru-RU"/>
              </w:rPr>
            </w:pPr>
            <w:r w:rsidRPr="00974B8B">
              <w:rPr>
                <w:spacing w:val="-5"/>
                <w:sz w:val="24"/>
                <w:lang w:val="ru-RU"/>
              </w:rPr>
              <w:t>11.</w:t>
            </w:r>
          </w:p>
        </w:tc>
        <w:tc>
          <w:tcPr>
            <w:tcW w:w="4315" w:type="dxa"/>
          </w:tcPr>
          <w:p w:rsidR="007E2E2D" w:rsidRPr="00974B8B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974B8B">
              <w:rPr>
                <w:sz w:val="24"/>
                <w:lang w:val="ru-RU"/>
              </w:rPr>
              <w:t>Обеспечение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обратной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связи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с выпускниками прошлых лет</w:t>
            </w:r>
          </w:p>
        </w:tc>
        <w:tc>
          <w:tcPr>
            <w:tcW w:w="1783" w:type="dxa"/>
          </w:tcPr>
          <w:p w:rsidR="007E2E2D" w:rsidRPr="00974B8B" w:rsidRDefault="007E2E2D" w:rsidP="003B0EC4">
            <w:pPr>
              <w:pStyle w:val="TableParagraph"/>
              <w:ind w:left="111" w:right="102"/>
              <w:jc w:val="both"/>
              <w:rPr>
                <w:sz w:val="24"/>
                <w:lang w:val="ru-RU"/>
              </w:rPr>
            </w:pPr>
            <w:r w:rsidRPr="00974B8B">
              <w:rPr>
                <w:sz w:val="24"/>
                <w:lang w:val="ru-RU"/>
              </w:rPr>
              <w:t>В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течени</w:t>
            </w:r>
            <w:r w:rsidR="00974B8B">
              <w:rPr>
                <w:sz w:val="24"/>
                <w:lang w:val="ru-RU"/>
              </w:rPr>
              <w:t xml:space="preserve">е </w:t>
            </w:r>
            <w:r w:rsidRPr="00974B8B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939" w:type="dxa"/>
          </w:tcPr>
          <w:p w:rsidR="007E2E2D" w:rsidRPr="00974B8B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974B8B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УПР,</w:t>
            </w:r>
            <w:r w:rsidRPr="007E2E2D">
              <w:rPr>
                <w:spacing w:val="-2"/>
                <w:sz w:val="24"/>
                <w:lang w:val="ru-RU"/>
              </w:rPr>
              <w:t xml:space="preserve"> кл</w:t>
            </w:r>
            <w:r w:rsidR="00974B8B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974B8B">
              <w:rPr>
                <w:spacing w:val="-2"/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выпускных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322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15" w:type="dxa"/>
          </w:tcPr>
          <w:p w:rsidR="007E2E2D" w:rsidRPr="00974B8B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Организация встреч студентов с представителями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работодателей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 вопросам практики, временного трудоустройства обучающихся</w:t>
            </w:r>
            <w:r w:rsidR="00974B8B">
              <w:rPr>
                <w:sz w:val="24"/>
                <w:lang w:val="ru-RU"/>
              </w:rPr>
              <w:t xml:space="preserve"> </w:t>
            </w:r>
            <w:r w:rsidR="00974B8B">
              <w:rPr>
                <w:spacing w:val="-2"/>
                <w:sz w:val="24"/>
                <w:lang w:val="ru-RU"/>
              </w:rPr>
              <w:t>лицея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 w:rsidR="00974B8B">
              <w:rPr>
                <w:sz w:val="24"/>
              </w:rPr>
              <w:t>течение</w:t>
            </w:r>
            <w:proofErr w:type="spellEnd"/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974B8B" w:rsidRDefault="007E2E2D" w:rsidP="008A42BD">
            <w:pPr>
              <w:pStyle w:val="TableParagraph"/>
              <w:spacing w:line="276" w:lineRule="auto"/>
              <w:ind w:left="681" w:right="58" w:hanging="408"/>
              <w:jc w:val="both"/>
              <w:rPr>
                <w:sz w:val="24"/>
                <w:lang w:val="ru-RU"/>
              </w:rPr>
            </w:pPr>
            <w:r w:rsidRPr="00974B8B">
              <w:rPr>
                <w:sz w:val="24"/>
                <w:lang w:val="ru-RU"/>
              </w:rPr>
              <w:t>Зам</w:t>
            </w:r>
            <w:r w:rsidR="00974B8B">
              <w:rPr>
                <w:sz w:val="24"/>
                <w:lang w:val="ru-RU"/>
              </w:rPr>
              <w:t xml:space="preserve">еститель </w:t>
            </w:r>
            <w:r w:rsidRPr="00974B8B">
              <w:rPr>
                <w:sz w:val="24"/>
                <w:lang w:val="ru-RU"/>
              </w:rPr>
              <w:t>директора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по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УПР</w:t>
            </w:r>
          </w:p>
        </w:tc>
      </w:tr>
      <w:tr w:rsidR="007E2E2D" w:rsidTr="008A42BD">
        <w:trPr>
          <w:trHeight w:val="1588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15" w:type="dxa"/>
          </w:tcPr>
          <w:p w:rsidR="007E2E2D" w:rsidRPr="00974B8B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Организация и проведение мониторинга прогнозного и фактического трудоустройства выпускников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из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числа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инвалидов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лиц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z w:val="24"/>
                <w:lang w:val="ru-RU"/>
              </w:rPr>
              <w:t>с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974B8B">
              <w:rPr>
                <w:spacing w:val="-5"/>
                <w:sz w:val="24"/>
                <w:lang w:val="ru-RU"/>
              </w:rPr>
              <w:t>ОВЗ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 w:rsidR="00974B8B">
              <w:rPr>
                <w:sz w:val="24"/>
              </w:rPr>
              <w:t>течение</w:t>
            </w:r>
            <w:proofErr w:type="spellEnd"/>
            <w:r w:rsidR="00974B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974B8B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974B8B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 w:rsidR="00974B8B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 xml:space="preserve">руководители </w:t>
            </w:r>
            <w:r w:rsidRPr="007E2E2D">
              <w:rPr>
                <w:sz w:val="24"/>
                <w:lang w:val="ru-RU"/>
              </w:rPr>
              <w:t>выпускных групп</w:t>
            </w:r>
          </w:p>
        </w:tc>
      </w:tr>
      <w:tr w:rsidR="007E2E2D" w:rsidTr="008A42BD">
        <w:trPr>
          <w:trHeight w:val="950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15" w:type="dxa"/>
          </w:tcPr>
          <w:p w:rsidR="007E2E2D" w:rsidRPr="007B7951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B7951">
              <w:rPr>
                <w:sz w:val="24"/>
                <w:lang w:val="ru-RU"/>
              </w:rPr>
              <w:t>Мониторинг результатов производственной</w:t>
            </w:r>
            <w:r w:rsidR="006B15F3">
              <w:rPr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практики</w:t>
            </w:r>
            <w:r w:rsidR="006B15F3">
              <w:rPr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в</w:t>
            </w:r>
            <w:r w:rsidR="006B15F3">
              <w:rPr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группах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 w:rsidR="007B7951">
              <w:rPr>
                <w:sz w:val="24"/>
              </w:rPr>
              <w:t>течение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left="59" w:right="58" w:firstLine="214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7B7951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УПР, руководители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7E2E2D" w:rsidTr="008A42BD">
        <w:trPr>
          <w:trHeight w:val="2568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15" w:type="dxa"/>
          </w:tcPr>
          <w:p w:rsidR="003B0EC4" w:rsidRDefault="007E2E2D" w:rsidP="008A42BD">
            <w:pPr>
              <w:pStyle w:val="TableParagraph"/>
              <w:spacing w:line="280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Тематические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классные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часы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мастер- классы в выпускных группах</w:t>
            </w:r>
          </w:p>
          <w:p w:rsidR="007E2E2D" w:rsidRPr="007B7951" w:rsidRDefault="007E2E2D" w:rsidP="008A42BD">
            <w:pPr>
              <w:pStyle w:val="TableParagraph"/>
              <w:spacing w:line="280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Цель: обучение выпускников по вопросам</w:t>
            </w:r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 w:rsidRPr="007E2E2D">
              <w:rPr>
                <w:sz w:val="24"/>
                <w:lang w:val="ru-RU"/>
              </w:rPr>
              <w:t>самопродвижения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на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рынке труда (оформление резюме,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составление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портфолио,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правила поведения при собеседовании с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работодателем,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правила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поведения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pacing w:val="-10"/>
                <w:sz w:val="24"/>
                <w:lang w:val="ru-RU"/>
              </w:rPr>
              <w:t>в</w:t>
            </w:r>
            <w:r w:rsidR="007B7951">
              <w:rPr>
                <w:spacing w:val="-10"/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производственном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pacing w:val="-2"/>
                <w:sz w:val="24"/>
                <w:lang w:val="ru-RU"/>
              </w:rPr>
              <w:t>коллективе).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 w:rsidR="007B7951">
              <w:rPr>
                <w:sz w:val="24"/>
              </w:rPr>
              <w:t>течение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7B7951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 w:rsidR="007B7951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 xml:space="preserve">руководители </w:t>
            </w:r>
            <w:r w:rsidRPr="007E2E2D">
              <w:rPr>
                <w:sz w:val="24"/>
                <w:lang w:val="ru-RU"/>
              </w:rPr>
              <w:t>выпускных групп</w:t>
            </w:r>
          </w:p>
        </w:tc>
      </w:tr>
      <w:tr w:rsidR="007E2E2D" w:rsidTr="008A42BD">
        <w:trPr>
          <w:trHeight w:val="1271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Собрание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в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группах</w:t>
            </w:r>
            <w:r w:rsidR="007B7951">
              <w:rPr>
                <w:sz w:val="24"/>
                <w:lang w:val="ru-RU"/>
              </w:rPr>
              <w:t xml:space="preserve"> 3, </w:t>
            </w:r>
            <w:r w:rsidRPr="007E2E2D">
              <w:rPr>
                <w:sz w:val="24"/>
                <w:lang w:val="ru-RU"/>
              </w:rPr>
              <w:t>4,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курсов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5"/>
                <w:sz w:val="24"/>
                <w:lang w:val="ru-RU"/>
              </w:rPr>
              <w:t>по</w:t>
            </w:r>
            <w:r w:rsidR="007B7951">
              <w:rPr>
                <w:spacing w:val="-5"/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предварительному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трудоустройству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 приглашением родителей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 w:rsidR="007B7951">
              <w:rPr>
                <w:sz w:val="24"/>
              </w:rPr>
              <w:t>течение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B7951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7B7951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 w:rsidR="007B7951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7B7951">
              <w:rPr>
                <w:spacing w:val="-2"/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выпускных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271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7B7951">
              <w:rPr>
                <w:spacing w:val="-5"/>
                <w:sz w:val="24"/>
                <w:lang w:val="ru-RU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Обучение навыкам поиска работы через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Интернет,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через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страничку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на сайте </w:t>
            </w:r>
            <w:r w:rsidR="007B7951">
              <w:rPr>
                <w:sz w:val="24"/>
                <w:lang w:val="ru-RU"/>
              </w:rPr>
              <w:t>лицея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 w:rsidR="007B7951">
              <w:rPr>
                <w:sz w:val="24"/>
              </w:rPr>
              <w:t>течение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B7951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7B7951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 w:rsidR="007B7951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7B7951">
              <w:rPr>
                <w:spacing w:val="-2"/>
                <w:sz w:val="24"/>
                <w:lang w:val="ru-RU"/>
              </w:rPr>
              <w:t xml:space="preserve"> </w:t>
            </w:r>
            <w:r w:rsidRPr="007B7951">
              <w:rPr>
                <w:sz w:val="24"/>
                <w:lang w:val="ru-RU"/>
              </w:rPr>
              <w:t>выпускных</w:t>
            </w:r>
            <w:r w:rsidR="007B7951">
              <w:rPr>
                <w:sz w:val="24"/>
                <w:lang w:val="ru-RU"/>
              </w:rPr>
              <w:t xml:space="preserve"> </w:t>
            </w:r>
            <w:r w:rsidRPr="007B7951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633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99754C">
              <w:rPr>
                <w:spacing w:val="-5"/>
                <w:sz w:val="24"/>
                <w:lang w:val="ru-RU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Default="007E2E2D" w:rsidP="008A42BD">
            <w:pPr>
              <w:pStyle w:val="TableParagraph"/>
              <w:ind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трудоустройства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939" w:type="dxa"/>
          </w:tcPr>
          <w:p w:rsidR="007E2E2D" w:rsidRPr="007B7951" w:rsidRDefault="007E2E2D" w:rsidP="008A42BD">
            <w:pPr>
              <w:pStyle w:val="TableParagraph"/>
              <w:ind w:left="69" w:right="58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</w:t>
            </w:r>
            <w:r w:rsidR="007B7951">
              <w:rPr>
                <w:sz w:val="24"/>
                <w:lang w:val="ru-RU"/>
              </w:rPr>
              <w:t>еститель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7B7951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УПР</w:t>
            </w:r>
          </w:p>
        </w:tc>
      </w:tr>
      <w:tr w:rsidR="007E2E2D" w:rsidTr="008A42BD">
        <w:trPr>
          <w:trHeight w:val="1272"/>
        </w:trPr>
        <w:tc>
          <w:tcPr>
            <w:tcW w:w="538" w:type="dxa"/>
          </w:tcPr>
          <w:p w:rsidR="007E2E2D" w:rsidRDefault="0099754C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  <w:r w:rsidR="007E2E2D"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99754C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Размещение информации о деятельности</w:t>
            </w:r>
            <w:r w:rsidR="0099754C">
              <w:rPr>
                <w:sz w:val="24"/>
                <w:lang w:val="ru-RU"/>
              </w:rPr>
              <w:t xml:space="preserve"> центра «</w:t>
            </w:r>
            <w:r w:rsidRPr="007E2E2D">
              <w:rPr>
                <w:sz w:val="24"/>
                <w:lang w:val="ru-RU"/>
              </w:rPr>
              <w:t>Службы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содействия трудоустройства выпускников на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сайте</w:t>
            </w:r>
            <w:r w:rsidR="0099754C">
              <w:rPr>
                <w:sz w:val="24"/>
                <w:lang w:val="ru-RU"/>
              </w:rPr>
              <w:t xml:space="preserve"> лицея»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939" w:type="dxa"/>
          </w:tcPr>
          <w:p w:rsidR="007E2E2D" w:rsidRDefault="007E2E2D" w:rsidP="008A42BD">
            <w:pPr>
              <w:pStyle w:val="TableParagraph"/>
              <w:ind w:left="69" w:right="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r w:rsidR="0099754C">
              <w:rPr>
                <w:sz w:val="24"/>
                <w:lang w:val="ru-RU"/>
              </w:rPr>
              <w:t>еститель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УПР</w:t>
            </w:r>
          </w:p>
        </w:tc>
      </w:tr>
      <w:tr w:rsidR="007E2E2D" w:rsidTr="008A42BD">
        <w:trPr>
          <w:trHeight w:val="825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9754C">
              <w:rPr>
                <w:spacing w:val="-5"/>
                <w:sz w:val="24"/>
                <w:lang w:val="ru-RU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37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Пополнение стенда наглядной и актуальной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информации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о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запросах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pacing w:val="-2"/>
                <w:sz w:val="24"/>
                <w:lang w:val="ru-RU"/>
              </w:rPr>
              <w:t>работодателей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 w:rsidR="0099754C">
              <w:rPr>
                <w:sz w:val="24"/>
              </w:rPr>
              <w:t>течение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99754C" w:rsidRDefault="007E2E2D" w:rsidP="008A42BD">
            <w:pPr>
              <w:pStyle w:val="TableParagraph"/>
              <w:ind w:left="69" w:right="58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</w:t>
            </w:r>
            <w:r w:rsidR="0099754C">
              <w:rPr>
                <w:sz w:val="24"/>
                <w:lang w:val="ru-RU"/>
              </w:rPr>
              <w:t>еститель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 w:rsidR="0099754C">
              <w:rPr>
                <w:sz w:val="24"/>
              </w:rPr>
              <w:t>директора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УПР</w:t>
            </w:r>
          </w:p>
        </w:tc>
      </w:tr>
      <w:tr w:rsidR="007E2E2D" w:rsidTr="008A42BD">
        <w:trPr>
          <w:trHeight w:val="954"/>
        </w:trPr>
        <w:tc>
          <w:tcPr>
            <w:tcW w:w="538" w:type="dxa"/>
          </w:tcPr>
          <w:p w:rsidR="007E2E2D" w:rsidRDefault="0099754C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1</w:t>
            </w:r>
            <w:r w:rsidR="007E2E2D"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99754C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99754C">
              <w:rPr>
                <w:sz w:val="24"/>
                <w:lang w:val="ru-RU"/>
              </w:rPr>
              <w:t>Изучение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основ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п</w:t>
            </w:r>
            <w:r w:rsidR="0099754C">
              <w:rPr>
                <w:sz w:val="24"/>
                <w:lang w:val="ru-RU"/>
              </w:rPr>
              <w:t>редпринимательской деятельности</w:t>
            </w:r>
          </w:p>
        </w:tc>
        <w:tc>
          <w:tcPr>
            <w:tcW w:w="1783" w:type="dxa"/>
          </w:tcPr>
          <w:p w:rsidR="007E2E2D" w:rsidRPr="0099754C" w:rsidRDefault="007E2E2D" w:rsidP="003B0EC4">
            <w:pPr>
              <w:pStyle w:val="TableParagraph"/>
              <w:spacing w:line="276" w:lineRule="auto"/>
              <w:ind w:left="111" w:right="97"/>
              <w:jc w:val="both"/>
              <w:rPr>
                <w:sz w:val="24"/>
                <w:lang w:val="ru-RU"/>
              </w:rPr>
            </w:pPr>
            <w:r w:rsidRPr="0099754C">
              <w:rPr>
                <w:sz w:val="24"/>
                <w:lang w:val="ru-RU"/>
              </w:rPr>
              <w:t>В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соответствии с учебным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pacing w:val="-2"/>
                <w:sz w:val="24"/>
                <w:lang w:val="ru-RU"/>
              </w:rPr>
              <w:t>планом</w:t>
            </w:r>
          </w:p>
        </w:tc>
        <w:tc>
          <w:tcPr>
            <w:tcW w:w="2939" w:type="dxa"/>
          </w:tcPr>
          <w:p w:rsidR="007E2E2D" w:rsidRPr="0099754C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99754C">
              <w:rPr>
                <w:sz w:val="24"/>
                <w:lang w:val="ru-RU"/>
              </w:rPr>
              <w:t>Зам</w:t>
            </w:r>
            <w:r w:rsidR="0099754C">
              <w:rPr>
                <w:sz w:val="24"/>
                <w:lang w:val="ru-RU"/>
              </w:rPr>
              <w:t xml:space="preserve">еститель </w:t>
            </w:r>
            <w:r w:rsidRPr="0099754C">
              <w:rPr>
                <w:sz w:val="24"/>
                <w:lang w:val="ru-RU"/>
              </w:rPr>
              <w:t>директора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по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 xml:space="preserve">УПР, </w:t>
            </w:r>
            <w:r w:rsidRPr="0099754C">
              <w:rPr>
                <w:spacing w:val="-2"/>
                <w:sz w:val="24"/>
                <w:lang w:val="ru-RU"/>
              </w:rPr>
              <w:t>преподаватели</w:t>
            </w:r>
            <w:r w:rsidR="0099754C">
              <w:rPr>
                <w:spacing w:val="-2"/>
                <w:sz w:val="24"/>
                <w:lang w:val="ru-RU"/>
              </w:rPr>
              <w:t xml:space="preserve"> </w:t>
            </w:r>
            <w:r w:rsidRPr="0099754C">
              <w:rPr>
                <w:spacing w:val="-2"/>
                <w:sz w:val="24"/>
                <w:lang w:val="ru-RU"/>
              </w:rPr>
              <w:t>дисциплины</w:t>
            </w:r>
          </w:p>
        </w:tc>
      </w:tr>
      <w:tr w:rsidR="007E2E2D" w:rsidTr="008A42BD">
        <w:trPr>
          <w:trHeight w:val="1267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0EC4">
              <w:rPr>
                <w:spacing w:val="-5"/>
                <w:sz w:val="24"/>
                <w:lang w:val="ru-RU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37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Проведение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экскурсий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целью знакомства обучающихся с</w:t>
            </w:r>
            <w:r w:rsidR="0099754C">
              <w:rPr>
                <w:sz w:val="24"/>
                <w:lang w:val="ru-RU"/>
              </w:rPr>
              <w:t xml:space="preserve"> организациями и фермерскими хозяйствами Питерского района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 w:rsidR="0099754C">
              <w:rPr>
                <w:sz w:val="24"/>
              </w:rPr>
              <w:t>течение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99754C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99754C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УПР, </w:t>
            </w:r>
            <w:r w:rsidRPr="007E2E2D">
              <w:rPr>
                <w:spacing w:val="-2"/>
                <w:sz w:val="24"/>
                <w:lang w:val="ru-RU"/>
              </w:rPr>
              <w:t>кл</w:t>
            </w:r>
            <w:r w:rsidR="0099754C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99754C">
              <w:rPr>
                <w:spacing w:val="-2"/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выпускных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99754C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99754C" w:rsidTr="008A42BD">
        <w:trPr>
          <w:trHeight w:val="1164"/>
        </w:trPr>
        <w:tc>
          <w:tcPr>
            <w:tcW w:w="538" w:type="dxa"/>
          </w:tcPr>
          <w:p w:rsidR="0099754C" w:rsidRDefault="0099754C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0EC4">
              <w:rPr>
                <w:spacing w:val="-5"/>
                <w:sz w:val="24"/>
                <w:lang w:val="ru-RU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99754C" w:rsidRPr="0099754C" w:rsidRDefault="0099754C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99754C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99754C">
              <w:rPr>
                <w:spacing w:val="-2"/>
                <w:sz w:val="24"/>
                <w:lang w:val="ru-RU"/>
              </w:rPr>
              <w:t>информационных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собраний,</w:t>
            </w:r>
            <w:r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презентаций, встреч</w:t>
            </w:r>
            <w:r>
              <w:rPr>
                <w:sz w:val="24"/>
                <w:lang w:val="ru-RU"/>
              </w:rPr>
              <w:t xml:space="preserve"> </w:t>
            </w:r>
            <w:r w:rsidRPr="0099754C">
              <w:rPr>
                <w:spacing w:val="-10"/>
                <w:sz w:val="24"/>
                <w:lang w:val="ru-RU"/>
              </w:rPr>
              <w:t>с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представителями</w:t>
            </w:r>
            <w:r>
              <w:rPr>
                <w:sz w:val="24"/>
                <w:lang w:val="ru-RU"/>
              </w:rPr>
              <w:t xml:space="preserve"> </w:t>
            </w:r>
            <w:r w:rsidRPr="0099754C">
              <w:rPr>
                <w:sz w:val="24"/>
                <w:lang w:val="ru-RU"/>
              </w:rPr>
              <w:t>высших</w:t>
            </w:r>
            <w:r>
              <w:rPr>
                <w:sz w:val="24"/>
                <w:lang w:val="ru-RU"/>
              </w:rPr>
              <w:t xml:space="preserve"> </w:t>
            </w:r>
            <w:r w:rsidRPr="0099754C">
              <w:rPr>
                <w:spacing w:val="-2"/>
                <w:sz w:val="24"/>
                <w:lang w:val="ru-RU"/>
              </w:rPr>
              <w:t>учебных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9754C">
              <w:rPr>
                <w:spacing w:val="-2"/>
                <w:sz w:val="24"/>
                <w:lang w:val="ru-RU"/>
              </w:rPr>
              <w:t>заведений</w:t>
            </w:r>
          </w:p>
        </w:tc>
        <w:tc>
          <w:tcPr>
            <w:tcW w:w="1783" w:type="dxa"/>
          </w:tcPr>
          <w:p w:rsidR="0099754C" w:rsidRDefault="0099754C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99754C" w:rsidRDefault="0099754C" w:rsidP="008A42BD">
            <w:pPr>
              <w:pStyle w:val="TableParagraph"/>
              <w:ind w:left="69" w:right="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r>
              <w:rPr>
                <w:sz w:val="24"/>
                <w:lang w:val="ru-RU"/>
              </w:rPr>
              <w:t>еститель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УПР</w:t>
            </w:r>
          </w:p>
        </w:tc>
      </w:tr>
      <w:tr w:rsidR="007E2E2D" w:rsidTr="008A42BD">
        <w:trPr>
          <w:trHeight w:val="1272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0EC4">
              <w:rPr>
                <w:spacing w:val="-5"/>
                <w:sz w:val="24"/>
                <w:lang w:val="ru-RU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7E2E2D" w:rsidRDefault="007E2E2D" w:rsidP="008A42BD">
            <w:pPr>
              <w:pStyle w:val="TableParagraph"/>
              <w:spacing w:line="278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Консультирование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студентов</w:t>
            </w:r>
            <w:r w:rsidR="0099754C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 xml:space="preserve">по вопросам законодательства при </w:t>
            </w:r>
            <w:r w:rsidRPr="007E2E2D">
              <w:rPr>
                <w:spacing w:val="-2"/>
                <w:sz w:val="24"/>
                <w:lang w:val="ru-RU"/>
              </w:rPr>
              <w:t>трудоустройстве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 w:rsidR="003B0EC4">
              <w:rPr>
                <w:sz w:val="24"/>
              </w:rPr>
              <w:t>течение</w:t>
            </w:r>
            <w:proofErr w:type="spellEnd"/>
            <w:r w:rsidR="0099754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3B0EC4" w:rsidRDefault="007E2E2D" w:rsidP="008A42BD">
            <w:pPr>
              <w:pStyle w:val="TableParagraph"/>
              <w:spacing w:line="278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3B0EC4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УПР,</w:t>
            </w:r>
            <w:r w:rsidRPr="007E2E2D">
              <w:rPr>
                <w:spacing w:val="-2"/>
                <w:sz w:val="24"/>
                <w:lang w:val="ru-RU"/>
              </w:rPr>
              <w:t xml:space="preserve"> кл</w:t>
            </w:r>
            <w:r w:rsidR="003B0EC4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>руководители</w:t>
            </w:r>
            <w:r w:rsidR="003B0EC4">
              <w:rPr>
                <w:spacing w:val="-2"/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выпускных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7E2E2D" w:rsidTr="008A42BD">
        <w:trPr>
          <w:trHeight w:val="1905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0EC4">
              <w:rPr>
                <w:spacing w:val="-5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3B0EC4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Индивидуальные беседы. Индивидуальная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групповая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работа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с обучающимися и выпускниками по вопросам профориентации, трудоустройства и временной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pacing w:val="-2"/>
                <w:sz w:val="24"/>
                <w:lang w:val="ru-RU"/>
              </w:rPr>
              <w:t>занятости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 w:rsidR="003B0EC4">
              <w:rPr>
                <w:sz w:val="24"/>
              </w:rPr>
              <w:t>течение</w:t>
            </w:r>
            <w:proofErr w:type="spellEnd"/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3B0EC4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="007E2E2D" w:rsidRPr="007E2E2D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="007E2E2D" w:rsidRPr="007E2E2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7E2E2D" w:rsidRPr="007E2E2D">
              <w:rPr>
                <w:sz w:val="24"/>
                <w:lang w:val="ru-RU"/>
              </w:rPr>
              <w:t>УПР,</w:t>
            </w:r>
            <w:r w:rsidR="007E2E2D" w:rsidRPr="007E2E2D">
              <w:rPr>
                <w:spacing w:val="-2"/>
                <w:sz w:val="24"/>
                <w:lang w:val="ru-RU"/>
              </w:rPr>
              <w:t xml:space="preserve"> кл</w:t>
            </w:r>
            <w:r>
              <w:rPr>
                <w:spacing w:val="-2"/>
                <w:sz w:val="24"/>
                <w:lang w:val="ru-RU"/>
              </w:rPr>
              <w:t xml:space="preserve">ассные </w:t>
            </w:r>
            <w:r w:rsidR="007E2E2D" w:rsidRPr="007E2E2D">
              <w:rPr>
                <w:spacing w:val="-2"/>
                <w:sz w:val="24"/>
                <w:lang w:val="ru-RU"/>
              </w:rPr>
              <w:t xml:space="preserve">руководители </w:t>
            </w:r>
            <w:r w:rsidR="007E2E2D" w:rsidRPr="007E2E2D">
              <w:rPr>
                <w:sz w:val="24"/>
                <w:lang w:val="ru-RU"/>
              </w:rPr>
              <w:t>выпускных групп</w:t>
            </w:r>
          </w:p>
        </w:tc>
      </w:tr>
      <w:tr w:rsidR="007E2E2D" w:rsidTr="008A42BD">
        <w:trPr>
          <w:trHeight w:val="1584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0EC4">
              <w:rPr>
                <w:spacing w:val="-5"/>
                <w:sz w:val="24"/>
                <w:lang w:val="ru-RU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3B0EC4" w:rsidRDefault="007E2E2D" w:rsidP="008A42BD">
            <w:pPr>
              <w:pStyle w:val="TableParagraph"/>
              <w:spacing w:line="276" w:lineRule="auto"/>
              <w:ind w:right="142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Индивидуальная работа по вопросам трудоустройства и временной занятости</w:t>
            </w:r>
            <w:r w:rsidR="003B0EC4">
              <w:rPr>
                <w:sz w:val="24"/>
                <w:lang w:val="ru-RU"/>
              </w:rPr>
              <w:t xml:space="preserve"> обучающихся</w:t>
            </w:r>
            <w:r w:rsidRPr="007E2E2D">
              <w:rPr>
                <w:sz w:val="24"/>
                <w:lang w:val="ru-RU"/>
              </w:rPr>
              <w:t>-инвалидов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и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лиц с ОВЗ, детей оставшихся без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попечения</w:t>
            </w:r>
            <w:r w:rsidRPr="003B0EC4">
              <w:rPr>
                <w:spacing w:val="-2"/>
                <w:sz w:val="24"/>
                <w:lang w:val="ru-RU"/>
              </w:rPr>
              <w:t xml:space="preserve"> родителей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 w:rsidR="003B0EC4">
              <w:rPr>
                <w:sz w:val="24"/>
              </w:rPr>
              <w:t>течение</w:t>
            </w:r>
            <w:proofErr w:type="spellEnd"/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Pr="007E2E2D" w:rsidRDefault="007E2E2D" w:rsidP="008A42BD">
            <w:pPr>
              <w:pStyle w:val="TableParagraph"/>
              <w:spacing w:line="276" w:lineRule="auto"/>
              <w:ind w:left="69" w:right="58"/>
              <w:jc w:val="both"/>
              <w:rPr>
                <w:sz w:val="24"/>
                <w:lang w:val="ru-RU"/>
              </w:rPr>
            </w:pPr>
            <w:r w:rsidRPr="007E2E2D">
              <w:rPr>
                <w:sz w:val="24"/>
                <w:lang w:val="ru-RU"/>
              </w:rPr>
              <w:t>Зам</w:t>
            </w:r>
            <w:r w:rsidR="003B0EC4">
              <w:rPr>
                <w:sz w:val="24"/>
                <w:lang w:val="ru-RU"/>
              </w:rPr>
              <w:t xml:space="preserve">еститель </w:t>
            </w:r>
            <w:r w:rsidRPr="007E2E2D">
              <w:rPr>
                <w:sz w:val="24"/>
                <w:lang w:val="ru-RU"/>
              </w:rPr>
              <w:t>директора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по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7E2E2D">
              <w:rPr>
                <w:sz w:val="24"/>
                <w:lang w:val="ru-RU"/>
              </w:rPr>
              <w:t>УПР,</w:t>
            </w:r>
            <w:r w:rsidRPr="007E2E2D">
              <w:rPr>
                <w:spacing w:val="-2"/>
                <w:sz w:val="24"/>
                <w:lang w:val="ru-RU"/>
              </w:rPr>
              <w:t xml:space="preserve"> кл</w:t>
            </w:r>
            <w:r w:rsidR="003B0EC4">
              <w:rPr>
                <w:spacing w:val="-2"/>
                <w:sz w:val="24"/>
                <w:lang w:val="ru-RU"/>
              </w:rPr>
              <w:t xml:space="preserve">ассные </w:t>
            </w:r>
            <w:r w:rsidRPr="007E2E2D">
              <w:rPr>
                <w:spacing w:val="-2"/>
                <w:sz w:val="24"/>
                <w:lang w:val="ru-RU"/>
              </w:rPr>
              <w:t xml:space="preserve">руководители </w:t>
            </w:r>
            <w:r w:rsidRPr="007E2E2D">
              <w:rPr>
                <w:sz w:val="24"/>
                <w:lang w:val="ru-RU"/>
              </w:rPr>
              <w:t>выпускных групп</w:t>
            </w:r>
          </w:p>
        </w:tc>
      </w:tr>
      <w:tr w:rsidR="007E2E2D" w:rsidTr="008A42BD">
        <w:trPr>
          <w:trHeight w:val="830"/>
        </w:trPr>
        <w:tc>
          <w:tcPr>
            <w:tcW w:w="538" w:type="dxa"/>
          </w:tcPr>
          <w:p w:rsidR="007E2E2D" w:rsidRDefault="007E2E2D" w:rsidP="003B0EC4">
            <w:pPr>
              <w:pStyle w:val="TableParagraph"/>
              <w:ind w:left="0" w:righ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0EC4">
              <w:rPr>
                <w:spacing w:val="-5"/>
                <w:sz w:val="24"/>
                <w:lang w:val="ru-RU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15" w:type="dxa"/>
          </w:tcPr>
          <w:p w:rsidR="007E2E2D" w:rsidRPr="003B0EC4" w:rsidRDefault="007E2E2D" w:rsidP="008A42BD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3B0EC4">
              <w:rPr>
                <w:sz w:val="24"/>
                <w:lang w:val="ru-RU"/>
              </w:rPr>
              <w:t>Представление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информации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pacing w:val="-5"/>
                <w:sz w:val="24"/>
                <w:lang w:val="ru-RU"/>
              </w:rPr>
              <w:t>по</w:t>
            </w:r>
            <w:r w:rsidR="003B0EC4">
              <w:rPr>
                <w:spacing w:val="-5"/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трудоустройству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выпускников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по</w:t>
            </w:r>
            <w:r w:rsidR="003B0EC4">
              <w:rPr>
                <w:sz w:val="24"/>
                <w:lang w:val="ru-RU"/>
              </w:rPr>
              <w:t xml:space="preserve"> </w:t>
            </w:r>
            <w:r w:rsidRPr="003B0EC4">
              <w:rPr>
                <w:sz w:val="24"/>
                <w:lang w:val="ru-RU"/>
              </w:rPr>
              <w:t>всем направлениям обучения</w:t>
            </w:r>
          </w:p>
        </w:tc>
        <w:tc>
          <w:tcPr>
            <w:tcW w:w="1783" w:type="dxa"/>
          </w:tcPr>
          <w:p w:rsidR="007E2E2D" w:rsidRDefault="007E2E2D" w:rsidP="003B0EC4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 w:rsidR="003B0EC4">
              <w:rPr>
                <w:sz w:val="24"/>
              </w:rPr>
              <w:t>течение</w:t>
            </w:r>
            <w:proofErr w:type="spellEnd"/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39" w:type="dxa"/>
          </w:tcPr>
          <w:p w:rsidR="007E2E2D" w:rsidRDefault="007E2E2D" w:rsidP="008A42BD">
            <w:pPr>
              <w:pStyle w:val="TableParagraph"/>
              <w:ind w:left="69" w:right="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r w:rsidR="003B0EC4">
              <w:rPr>
                <w:sz w:val="24"/>
                <w:lang w:val="ru-RU"/>
              </w:rPr>
              <w:t>еститель</w:t>
            </w:r>
            <w:proofErr w:type="spellEnd"/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3B0EC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3B0EC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УПР</w:t>
            </w:r>
          </w:p>
        </w:tc>
      </w:tr>
    </w:tbl>
    <w:p w:rsidR="007E2E2D" w:rsidRDefault="007E2E2D" w:rsidP="003B0EC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0C0" w:rsidRDefault="006320C0">
      <w:bookmarkStart w:id="0" w:name="_GoBack"/>
      <w:bookmarkEnd w:id="0"/>
    </w:p>
    <w:sectPr w:rsidR="0063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14911"/>
    <w:multiLevelType w:val="hybridMultilevel"/>
    <w:tmpl w:val="C0A4C6B8"/>
    <w:lvl w:ilvl="0" w:tplc="60720651">
      <w:start w:val="1"/>
      <w:numFmt w:val="decimal"/>
      <w:lvlText w:val="%1."/>
      <w:lvlJc w:val="left"/>
      <w:pPr>
        <w:ind w:left="720" w:hanging="360"/>
      </w:pPr>
    </w:lvl>
    <w:lvl w:ilvl="1" w:tplc="60720651" w:tentative="1">
      <w:start w:val="1"/>
      <w:numFmt w:val="lowerLetter"/>
      <w:lvlText w:val="%2."/>
      <w:lvlJc w:val="left"/>
      <w:pPr>
        <w:ind w:left="1440" w:hanging="360"/>
      </w:pPr>
    </w:lvl>
    <w:lvl w:ilvl="2" w:tplc="60720651" w:tentative="1">
      <w:start w:val="1"/>
      <w:numFmt w:val="lowerRoman"/>
      <w:lvlText w:val="%3."/>
      <w:lvlJc w:val="right"/>
      <w:pPr>
        <w:ind w:left="2160" w:hanging="180"/>
      </w:pPr>
    </w:lvl>
    <w:lvl w:ilvl="3" w:tplc="60720651" w:tentative="1">
      <w:start w:val="1"/>
      <w:numFmt w:val="decimal"/>
      <w:lvlText w:val="%4."/>
      <w:lvlJc w:val="left"/>
      <w:pPr>
        <w:ind w:left="2880" w:hanging="360"/>
      </w:pPr>
    </w:lvl>
    <w:lvl w:ilvl="4" w:tplc="60720651" w:tentative="1">
      <w:start w:val="1"/>
      <w:numFmt w:val="lowerLetter"/>
      <w:lvlText w:val="%5."/>
      <w:lvlJc w:val="left"/>
      <w:pPr>
        <w:ind w:left="3600" w:hanging="360"/>
      </w:pPr>
    </w:lvl>
    <w:lvl w:ilvl="5" w:tplc="60720651" w:tentative="1">
      <w:start w:val="1"/>
      <w:numFmt w:val="lowerRoman"/>
      <w:lvlText w:val="%6."/>
      <w:lvlJc w:val="right"/>
      <w:pPr>
        <w:ind w:left="4320" w:hanging="180"/>
      </w:pPr>
    </w:lvl>
    <w:lvl w:ilvl="6" w:tplc="60720651" w:tentative="1">
      <w:start w:val="1"/>
      <w:numFmt w:val="decimal"/>
      <w:lvlText w:val="%7."/>
      <w:lvlJc w:val="left"/>
      <w:pPr>
        <w:ind w:left="5040" w:hanging="360"/>
      </w:pPr>
    </w:lvl>
    <w:lvl w:ilvl="7" w:tplc="60720651" w:tentative="1">
      <w:start w:val="1"/>
      <w:numFmt w:val="lowerLetter"/>
      <w:lvlText w:val="%8."/>
      <w:lvlJc w:val="left"/>
      <w:pPr>
        <w:ind w:left="5760" w:hanging="360"/>
      </w:pPr>
    </w:lvl>
    <w:lvl w:ilvl="8" w:tplc="607206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A383413"/>
    <w:multiLevelType w:val="hybridMultilevel"/>
    <w:tmpl w:val="F56A9EC8"/>
    <w:lvl w:ilvl="0" w:tplc="809376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26"/>
    <w:rsid w:val="001046CF"/>
    <w:rsid w:val="00263E26"/>
    <w:rsid w:val="003B0EC4"/>
    <w:rsid w:val="003F6162"/>
    <w:rsid w:val="006320C0"/>
    <w:rsid w:val="006B15F3"/>
    <w:rsid w:val="007B7951"/>
    <w:rsid w:val="007E2E2D"/>
    <w:rsid w:val="008A42BD"/>
    <w:rsid w:val="00974B8B"/>
    <w:rsid w:val="0099754C"/>
    <w:rsid w:val="00AC4DBA"/>
    <w:rsid w:val="00C84B0C"/>
    <w:rsid w:val="00D6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C5059-2214-406D-BFCD-2128824D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E2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3E26"/>
    <w:pPr>
      <w:widowControl w:val="0"/>
      <w:autoSpaceDE w:val="0"/>
      <w:autoSpaceDN w:val="0"/>
      <w:spacing w:after="0" w:line="240" w:lineRule="auto"/>
      <w:ind w:left="37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63E2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63E26"/>
    <w:pPr>
      <w:widowControl w:val="0"/>
      <w:autoSpaceDE w:val="0"/>
      <w:autoSpaceDN w:val="0"/>
      <w:spacing w:before="30" w:after="0" w:line="240" w:lineRule="auto"/>
      <w:ind w:left="122"/>
    </w:pPr>
    <w:rPr>
      <w:rFonts w:ascii="Times New Roman" w:eastAsia="Times New Roman" w:hAnsi="Times New Roman" w:cs="Times New Roman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dcterms:created xsi:type="dcterms:W3CDTF">2025-07-03T13:19:00Z</dcterms:created>
  <dcterms:modified xsi:type="dcterms:W3CDTF">2025-07-04T04:14:00Z</dcterms:modified>
</cp:coreProperties>
</file>